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1A7A78" w:rsidRPr="0091305B" w:rsidP="001A7A78">
      <w:pPr>
        <w:pStyle w:val="NormalWeb"/>
        <w:spacing w:before="0" w:beforeAutospacing="0" w:after="0" w:afterAutospacing="0"/>
        <w:ind w:left="609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Додаток</w:t>
      </w:r>
    </w:p>
    <w:p w:rsidR="001A7A78" w:rsidP="001A7A78">
      <w:pPr>
        <w:ind w:left="6096"/>
        <w:jc w:val="both"/>
        <w:rPr>
          <w:sz w:val="28"/>
          <w:szCs w:val="28"/>
          <w:lang w:val="uk-UA"/>
        </w:rPr>
      </w:pPr>
      <w:r w:rsidRPr="0028502D">
        <w:rPr>
          <w:sz w:val="28"/>
          <w:szCs w:val="28"/>
          <w:lang w:val="uk-UA"/>
        </w:rPr>
        <w:t>до розпорядження голови рай</w:t>
      </w:r>
      <w:r>
        <w:rPr>
          <w:sz w:val="28"/>
          <w:szCs w:val="28"/>
          <w:lang w:val="uk-UA"/>
        </w:rPr>
        <w:t xml:space="preserve">онної </w:t>
      </w:r>
      <w:r w:rsidRPr="0028502D">
        <w:rPr>
          <w:sz w:val="28"/>
          <w:szCs w:val="28"/>
          <w:lang w:val="uk-UA"/>
        </w:rPr>
        <w:t>держ</w:t>
      </w:r>
      <w:r>
        <w:rPr>
          <w:sz w:val="28"/>
          <w:szCs w:val="28"/>
          <w:lang w:val="uk-UA"/>
        </w:rPr>
        <w:t xml:space="preserve">авної </w:t>
      </w:r>
      <w:r w:rsidRPr="0028502D">
        <w:rPr>
          <w:sz w:val="28"/>
          <w:szCs w:val="28"/>
          <w:lang w:val="uk-UA"/>
        </w:rPr>
        <w:t xml:space="preserve">адміністрації </w:t>
      </w:r>
      <w:r>
        <w:rPr>
          <w:sz w:val="28"/>
          <w:szCs w:val="28"/>
          <w:lang w:val="uk-UA"/>
        </w:rPr>
        <w:t>– начальника районної військової адміністрації</w:t>
      </w:r>
    </w:p>
    <w:p w:rsidR="001A7A78" w:rsidP="001A7A78">
      <w:pPr>
        <w:ind w:left="6096"/>
        <w:jc w:val="both"/>
        <w:rPr>
          <w:sz w:val="28"/>
          <w:szCs w:val="28"/>
          <w:lang w:val="uk-UA"/>
        </w:rPr>
      </w:pPr>
      <w:r w:rsidR="0039452A">
        <w:rPr>
          <w:sz w:val="28"/>
          <w:szCs w:val="28"/>
          <w:lang w:val="uk-UA"/>
        </w:rPr>
        <w:t>13.07.2026</w:t>
      </w:r>
      <w:r>
        <w:rPr>
          <w:sz w:val="28"/>
          <w:szCs w:val="28"/>
          <w:lang w:val="uk-UA"/>
        </w:rPr>
        <w:t xml:space="preserve"> №</w:t>
      </w:r>
      <w:r w:rsidR="00B15E64">
        <w:rPr>
          <w:sz w:val="28"/>
          <w:szCs w:val="28"/>
          <w:lang w:val="uk-UA"/>
        </w:rPr>
        <w:t>126</w:t>
      </w:r>
    </w:p>
    <w:p w:rsidR="001A7A78" w:rsidP="001A7A78">
      <w:pPr>
        <w:ind w:left="5954"/>
        <w:jc w:val="both"/>
        <w:rPr>
          <w:sz w:val="28"/>
          <w:lang w:val="uk-UA"/>
        </w:rPr>
      </w:pPr>
    </w:p>
    <w:p w:rsidR="001A7A78" w:rsidRPr="001740C3" w:rsidP="001A7A78">
      <w:pPr>
        <w:jc w:val="center"/>
        <w:rPr>
          <w:b/>
          <w:color w:val="000000"/>
          <w:sz w:val="28"/>
          <w:szCs w:val="28"/>
          <w:lang w:val="uk-UA"/>
        </w:rPr>
      </w:pPr>
      <w:r w:rsidRPr="001740C3">
        <w:rPr>
          <w:b/>
          <w:color w:val="000000"/>
          <w:sz w:val="28"/>
          <w:szCs w:val="28"/>
          <w:lang w:val="uk-UA"/>
        </w:rPr>
        <w:t>СКЛАД</w:t>
      </w:r>
    </w:p>
    <w:p w:rsidR="001A7A78" w:rsidRPr="001740C3" w:rsidP="001A7A7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1740C3">
        <w:rPr>
          <w:b/>
          <w:color w:val="000000"/>
          <w:sz w:val="28"/>
          <w:szCs w:val="28"/>
          <w:lang w:val="uk-UA"/>
        </w:rPr>
        <w:t xml:space="preserve">колегії </w:t>
      </w:r>
      <w:r w:rsidR="00E62D24">
        <w:rPr>
          <w:b/>
          <w:color w:val="000000"/>
          <w:sz w:val="28"/>
          <w:szCs w:val="28"/>
          <w:lang w:val="uk-UA"/>
        </w:rPr>
        <w:t xml:space="preserve">Рівненської </w:t>
      </w:r>
      <w:r w:rsidRPr="001740C3">
        <w:rPr>
          <w:b/>
          <w:bCs/>
          <w:color w:val="000000"/>
          <w:sz w:val="28"/>
          <w:szCs w:val="28"/>
          <w:lang w:val="uk-UA"/>
        </w:rPr>
        <w:t xml:space="preserve">районної державної адміністрації </w:t>
      </w:r>
    </w:p>
    <w:p w:rsidR="001A7A78" w:rsidRPr="001740C3" w:rsidP="001A7A78">
      <w:pPr>
        <w:jc w:val="center"/>
        <w:rPr>
          <w:bCs/>
          <w:color w:val="000000"/>
          <w:sz w:val="28"/>
          <w:szCs w:val="28"/>
          <w:lang w:val="uk-UA"/>
        </w:rPr>
      </w:pPr>
    </w:p>
    <w:tbl>
      <w:tblPr>
        <w:tblStyle w:val="TableNormal"/>
        <w:tblW w:w="4902" w:type="pct"/>
        <w:tblLook w:val="0000"/>
      </w:tblPr>
      <w:tblGrid>
        <w:gridCol w:w="3528"/>
        <w:gridCol w:w="5854"/>
      </w:tblGrid>
      <w:tr w:rsidTr="00930909">
        <w:tblPrEx>
          <w:tblW w:w="4902" w:type="pct"/>
          <w:tblLook w:val="0000"/>
        </w:tblPrEx>
        <w:trPr>
          <w:cantSplit/>
        </w:trPr>
        <w:tc>
          <w:tcPr>
            <w:tcW w:w="1880" w:type="pct"/>
            <w:shd w:val="clear" w:color="auto" w:fill="auto"/>
          </w:tcPr>
          <w:p w:rsidR="001A7A78" w:rsidRPr="00DC7566" w:rsidP="00CD424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C7566">
              <w:rPr>
                <w:color w:val="000000"/>
                <w:sz w:val="28"/>
                <w:szCs w:val="28"/>
                <w:lang w:val="uk-UA"/>
              </w:rPr>
              <w:t>КОЛОС Юрій</w:t>
            </w:r>
          </w:p>
          <w:p w:rsidR="001A7A78" w:rsidRPr="00DC7566" w:rsidP="00CD424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  <w:p w:rsidR="001A7A78" w:rsidRPr="00DC7566" w:rsidP="00CD424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20" w:type="pct"/>
            <w:shd w:val="clear" w:color="auto" w:fill="auto"/>
          </w:tcPr>
          <w:p w:rsidR="001A7A78" w:rsidRPr="00DC7566" w:rsidP="00CD424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C7566">
              <w:rPr>
                <w:color w:val="000000"/>
                <w:sz w:val="28"/>
                <w:szCs w:val="28"/>
                <w:lang w:val="uk-UA"/>
              </w:rPr>
              <w:t xml:space="preserve">голова </w:t>
            </w:r>
            <w:r w:rsidR="00E62D24">
              <w:rPr>
                <w:color w:val="000000"/>
                <w:sz w:val="28"/>
                <w:szCs w:val="28"/>
                <w:lang w:val="uk-UA"/>
              </w:rPr>
              <w:t xml:space="preserve">Рівненської </w:t>
            </w:r>
            <w:r w:rsidRPr="00DC7566">
              <w:rPr>
                <w:color w:val="000000"/>
                <w:sz w:val="28"/>
                <w:szCs w:val="28"/>
                <w:lang w:val="uk-UA"/>
              </w:rPr>
              <w:t>районної державної адміні</w:t>
            </w:r>
            <w:r w:rsidRPr="00DC7566">
              <w:rPr>
                <w:color w:val="000000"/>
                <w:sz w:val="28"/>
                <w:szCs w:val="28"/>
                <w:lang w:val="uk-UA"/>
              </w:rPr>
              <w:t>ст</w:t>
            </w:r>
            <w:r w:rsidRPr="00DC7566">
              <w:rPr>
                <w:color w:val="000000"/>
                <w:sz w:val="28"/>
                <w:szCs w:val="28"/>
                <w:lang w:val="uk-UA"/>
              </w:rPr>
              <w:t>ра</w:t>
            </w:r>
            <w:r w:rsidRPr="00DC7566">
              <w:rPr>
                <w:color w:val="000000"/>
                <w:sz w:val="28"/>
                <w:szCs w:val="28"/>
                <w:lang w:val="uk-UA"/>
              </w:rPr>
              <w:t>ції – нача</w:t>
            </w:r>
            <w:r w:rsidRPr="00DC7566">
              <w:rPr>
                <w:color w:val="000000"/>
                <w:sz w:val="28"/>
                <w:szCs w:val="28"/>
                <w:lang w:val="uk-UA"/>
              </w:rPr>
              <w:t xml:space="preserve">льник </w:t>
            </w:r>
            <w:r w:rsidR="00E62D24">
              <w:rPr>
                <w:color w:val="000000"/>
                <w:sz w:val="28"/>
                <w:szCs w:val="28"/>
                <w:lang w:val="uk-UA"/>
              </w:rPr>
              <w:t xml:space="preserve">Рівненської </w:t>
            </w:r>
            <w:r w:rsidRPr="00DC7566">
              <w:rPr>
                <w:color w:val="000000"/>
                <w:sz w:val="28"/>
                <w:szCs w:val="28"/>
                <w:lang w:val="uk-UA"/>
              </w:rPr>
              <w:t>район</w:t>
            </w:r>
            <w:r w:rsidRPr="00DC7566">
              <w:rPr>
                <w:color w:val="000000"/>
                <w:sz w:val="28"/>
                <w:szCs w:val="28"/>
                <w:lang w:val="uk-UA"/>
              </w:rPr>
              <w:t xml:space="preserve">ної військової адміністрації, </w:t>
            </w:r>
            <w:r w:rsidR="00E62D24">
              <w:rPr>
                <w:color w:val="000000"/>
                <w:sz w:val="28"/>
                <w:szCs w:val="28"/>
                <w:lang w:val="uk-UA"/>
              </w:rPr>
              <w:br/>
            </w:r>
            <w:r w:rsidRPr="00DC7566">
              <w:rPr>
                <w:color w:val="000000"/>
                <w:sz w:val="28"/>
                <w:szCs w:val="28"/>
                <w:lang w:val="uk-UA"/>
              </w:rPr>
              <w:t>голова колегії</w:t>
            </w:r>
          </w:p>
          <w:p w:rsidR="001A7A78" w:rsidRPr="00DC7566" w:rsidP="00CD424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  <w:trHeight w:val="1174"/>
        </w:trPr>
        <w:tc>
          <w:tcPr>
            <w:tcW w:w="1880" w:type="pct"/>
            <w:shd w:val="clear" w:color="auto" w:fill="auto"/>
          </w:tcPr>
          <w:p w:rsidR="001A7A78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  <w:r w:rsidR="00FC51B2">
              <w:rPr>
                <w:sz w:val="28"/>
                <w:szCs w:val="28"/>
                <w:lang w:val="uk-UA"/>
              </w:rPr>
              <w:t xml:space="preserve">ШРАМКО </w:t>
            </w:r>
            <w:r w:rsidR="00FC51B2">
              <w:rPr>
                <w:sz w:val="28"/>
                <w:szCs w:val="28"/>
                <w:lang w:val="uk-UA"/>
              </w:rPr>
              <w:t>О</w:t>
            </w:r>
            <w:r w:rsidR="00FC51B2">
              <w:rPr>
                <w:sz w:val="28"/>
                <w:szCs w:val="28"/>
                <w:lang w:val="uk-UA"/>
              </w:rPr>
              <w:t>л</w:t>
            </w:r>
            <w:r w:rsidR="00FC51B2">
              <w:rPr>
                <w:sz w:val="28"/>
                <w:szCs w:val="28"/>
                <w:lang w:val="uk-UA"/>
              </w:rPr>
              <w:t xml:space="preserve">ександр </w:t>
            </w:r>
          </w:p>
        </w:tc>
        <w:tc>
          <w:tcPr>
            <w:tcW w:w="3120" w:type="pct"/>
            <w:shd w:val="clear" w:color="auto" w:fill="auto"/>
          </w:tcPr>
          <w:p w:rsidR="001A7A78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  <w:r w:rsidRPr="00DC7566">
              <w:rPr>
                <w:sz w:val="28"/>
                <w:szCs w:val="28"/>
                <w:lang w:val="uk-UA"/>
              </w:rPr>
              <w:t xml:space="preserve">перший заступник голови </w:t>
            </w:r>
            <w:r w:rsidR="00E62D24">
              <w:rPr>
                <w:color w:val="000000"/>
                <w:sz w:val="28"/>
                <w:szCs w:val="28"/>
                <w:lang w:val="uk-UA"/>
              </w:rPr>
              <w:t xml:space="preserve">Рівненської </w:t>
            </w:r>
            <w:r w:rsidRPr="00DC7566">
              <w:rPr>
                <w:sz w:val="28"/>
                <w:szCs w:val="28"/>
                <w:lang w:val="uk-UA"/>
              </w:rPr>
              <w:t xml:space="preserve">районної державної адміністрації, </w:t>
            </w:r>
            <w:r w:rsidR="00E62D24">
              <w:rPr>
                <w:sz w:val="28"/>
                <w:szCs w:val="28"/>
                <w:lang w:val="uk-UA"/>
              </w:rPr>
              <w:br/>
            </w:r>
            <w:r w:rsidRPr="00DC7566">
              <w:rPr>
                <w:sz w:val="28"/>
                <w:szCs w:val="28"/>
                <w:lang w:val="uk-UA"/>
              </w:rPr>
              <w:t>заступник голови колегії</w:t>
            </w:r>
          </w:p>
          <w:p w:rsidR="001A7A78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  <w:trHeight w:val="898"/>
        </w:trPr>
        <w:tc>
          <w:tcPr>
            <w:tcW w:w="5000" w:type="pct"/>
            <w:gridSpan w:val="2"/>
            <w:shd w:val="clear" w:color="auto" w:fill="auto"/>
          </w:tcPr>
          <w:p w:rsidR="001A7A78" w:rsidRPr="00DC7566" w:rsidP="00CD4245">
            <w:pPr>
              <w:ind w:hanging="357"/>
              <w:jc w:val="center"/>
              <w:rPr>
                <w:sz w:val="28"/>
                <w:szCs w:val="28"/>
                <w:lang w:val="uk-UA"/>
              </w:rPr>
            </w:pPr>
            <w:r w:rsidRPr="00DC7566">
              <w:rPr>
                <w:sz w:val="28"/>
                <w:szCs w:val="28"/>
                <w:lang w:val="uk-UA"/>
              </w:rPr>
              <w:t>Члени колегії:</w:t>
            </w:r>
          </w:p>
        </w:tc>
      </w:tr>
      <w:tr w:rsidTr="00930909">
        <w:tblPrEx>
          <w:tblW w:w="4902" w:type="pct"/>
          <w:tblLook w:val="0000"/>
        </w:tblPrEx>
        <w:trPr>
          <w:cantSplit/>
          <w:trHeight w:val="480"/>
        </w:trPr>
        <w:tc>
          <w:tcPr>
            <w:tcW w:w="1880" w:type="pct"/>
            <w:shd w:val="clear" w:color="auto" w:fill="auto"/>
          </w:tcPr>
          <w:p w:rsidR="001A7A78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  <w:r w:rsidRPr="00DC7566">
              <w:rPr>
                <w:sz w:val="28"/>
                <w:szCs w:val="28"/>
                <w:lang w:val="uk-UA"/>
              </w:rPr>
              <w:t xml:space="preserve">ТИМОЩУК Василь </w:t>
            </w:r>
          </w:p>
          <w:p w:rsidR="001A7A78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20" w:type="pct"/>
            <w:shd w:val="clear" w:color="auto" w:fill="auto"/>
          </w:tcPr>
          <w:p w:rsidR="001A7A78" w:rsidP="00CD4245">
            <w:pPr>
              <w:jc w:val="both"/>
              <w:rPr>
                <w:sz w:val="28"/>
                <w:szCs w:val="28"/>
                <w:lang w:val="uk-UA"/>
              </w:rPr>
            </w:pPr>
            <w:r w:rsidRPr="00DC7566">
              <w:rPr>
                <w:sz w:val="28"/>
                <w:szCs w:val="28"/>
                <w:lang w:val="uk-UA"/>
              </w:rPr>
              <w:t xml:space="preserve">голова </w:t>
            </w:r>
            <w:r w:rsidR="00E62D24">
              <w:rPr>
                <w:color w:val="000000"/>
                <w:sz w:val="28"/>
                <w:szCs w:val="28"/>
                <w:lang w:val="uk-UA"/>
              </w:rPr>
              <w:t xml:space="preserve">Рівненської </w:t>
            </w:r>
            <w:r w:rsidRPr="00DC7566">
              <w:rPr>
                <w:sz w:val="28"/>
                <w:szCs w:val="28"/>
                <w:lang w:val="uk-UA"/>
              </w:rPr>
              <w:t>ра</w:t>
            </w:r>
            <w:r w:rsidRPr="00DC7566">
              <w:rPr>
                <w:sz w:val="28"/>
                <w:szCs w:val="28"/>
                <w:lang w:val="uk-UA"/>
              </w:rPr>
              <w:t>й</w:t>
            </w:r>
            <w:r w:rsidRPr="00DC7566">
              <w:rPr>
                <w:sz w:val="28"/>
                <w:szCs w:val="28"/>
                <w:lang w:val="uk-UA"/>
              </w:rPr>
              <w:t>о</w:t>
            </w:r>
            <w:r w:rsidRPr="00DC7566">
              <w:rPr>
                <w:sz w:val="28"/>
                <w:szCs w:val="28"/>
                <w:lang w:val="uk-UA"/>
              </w:rPr>
              <w:t>н</w:t>
            </w:r>
            <w:r w:rsidRPr="00DC7566">
              <w:rPr>
                <w:sz w:val="28"/>
                <w:szCs w:val="28"/>
                <w:lang w:val="uk-UA"/>
              </w:rPr>
              <w:t>н</w:t>
            </w:r>
            <w:r w:rsidRPr="00DC7566">
              <w:rPr>
                <w:sz w:val="28"/>
                <w:szCs w:val="28"/>
                <w:lang w:val="uk-UA"/>
              </w:rPr>
              <w:t xml:space="preserve">ої ради (за </w:t>
            </w:r>
            <w:r w:rsidRPr="00DC7566">
              <w:rPr>
                <w:sz w:val="28"/>
                <w:szCs w:val="28"/>
                <w:lang w:val="uk-UA"/>
              </w:rPr>
              <w:t>згодою)</w:t>
            </w:r>
          </w:p>
          <w:p w:rsidR="00CD51FD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01287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  <w:trHeight w:val="480"/>
        </w:trPr>
        <w:tc>
          <w:tcPr>
            <w:tcW w:w="1880" w:type="pct"/>
            <w:shd w:val="clear" w:color="auto" w:fill="auto"/>
          </w:tcPr>
          <w:p w:rsidR="0059452F" w:rsidRPr="00DC7566" w:rsidP="0059452F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C7566">
              <w:rPr>
                <w:color w:val="000000"/>
                <w:sz w:val="28"/>
                <w:szCs w:val="28"/>
                <w:lang w:val="uk-UA"/>
              </w:rPr>
              <w:t xml:space="preserve">БОЙКО Наталія </w:t>
            </w:r>
          </w:p>
          <w:p w:rsidR="001A7A78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20" w:type="pct"/>
            <w:shd w:val="clear" w:color="auto" w:fill="auto"/>
          </w:tcPr>
          <w:p w:rsidR="001A7A78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  <w:r w:rsidRPr="00DC7566">
              <w:rPr>
                <w:sz w:val="28"/>
                <w:szCs w:val="28"/>
                <w:lang w:val="uk-UA"/>
              </w:rPr>
              <w:t xml:space="preserve">заступник голови </w:t>
            </w:r>
            <w:r w:rsidR="00E62D24">
              <w:rPr>
                <w:color w:val="000000"/>
                <w:sz w:val="28"/>
                <w:szCs w:val="28"/>
                <w:lang w:val="uk-UA"/>
              </w:rPr>
              <w:t xml:space="preserve">Рівненської </w:t>
            </w:r>
            <w:r w:rsidRPr="00DC7566">
              <w:rPr>
                <w:sz w:val="28"/>
                <w:szCs w:val="28"/>
                <w:lang w:val="uk-UA"/>
              </w:rPr>
              <w:t>районної державної адміністрації</w:t>
            </w:r>
          </w:p>
          <w:p w:rsidR="001A7A78" w:rsidRPr="00DC7566" w:rsidP="00CD424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  <w:trHeight w:val="480"/>
        </w:trPr>
        <w:tc>
          <w:tcPr>
            <w:tcW w:w="1880" w:type="pct"/>
            <w:shd w:val="clear" w:color="auto" w:fill="auto"/>
          </w:tcPr>
          <w:p w:rsidR="002F1CD4" w:rsidRPr="00DC7566" w:rsidP="002F1CD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ТОКАРЧУК</w:t>
            </w:r>
            <w:r w:rsidRPr="00DC7566">
              <w:rPr>
                <w:color w:val="000000"/>
                <w:sz w:val="28"/>
                <w:szCs w:val="28"/>
                <w:lang w:val="uk-UA"/>
              </w:rPr>
              <w:t xml:space="preserve"> Наталія </w:t>
            </w:r>
          </w:p>
          <w:p w:rsidR="002F1CD4" w:rsidRPr="00DC7566" w:rsidP="002F1CD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20" w:type="pct"/>
            <w:shd w:val="clear" w:color="auto" w:fill="auto"/>
          </w:tcPr>
          <w:p w:rsidR="002F1CD4" w:rsidRPr="00DC7566" w:rsidP="002F1CD4">
            <w:pPr>
              <w:jc w:val="both"/>
              <w:rPr>
                <w:sz w:val="28"/>
                <w:szCs w:val="28"/>
                <w:lang w:val="uk-UA"/>
              </w:rPr>
            </w:pPr>
            <w:r w:rsidRPr="00DC7566">
              <w:rPr>
                <w:sz w:val="28"/>
                <w:szCs w:val="28"/>
                <w:lang w:val="uk-UA"/>
              </w:rPr>
              <w:t xml:space="preserve">заступник голови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Рівненської </w:t>
            </w:r>
            <w:r w:rsidRPr="00DC7566">
              <w:rPr>
                <w:sz w:val="28"/>
                <w:szCs w:val="28"/>
                <w:lang w:val="uk-UA"/>
              </w:rPr>
              <w:t>районної державної адміністрації</w:t>
            </w:r>
          </w:p>
          <w:p w:rsidR="002F1CD4" w:rsidRPr="00DC7566" w:rsidP="002F1CD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  <w:trHeight w:val="480"/>
        </w:trPr>
        <w:tc>
          <w:tcPr>
            <w:tcW w:w="1880" w:type="pct"/>
            <w:shd w:val="clear" w:color="auto" w:fill="auto"/>
          </w:tcPr>
          <w:p w:rsidR="00801287" w:rsidRPr="00DC7566" w:rsidP="00801287">
            <w:pPr>
              <w:jc w:val="both"/>
              <w:rPr>
                <w:sz w:val="28"/>
                <w:szCs w:val="28"/>
                <w:lang w:val="uk-UA"/>
              </w:rPr>
            </w:pPr>
            <w:r w:rsidRPr="00DC7566">
              <w:rPr>
                <w:sz w:val="28"/>
                <w:szCs w:val="28"/>
                <w:lang w:val="uk-UA"/>
              </w:rPr>
              <w:t xml:space="preserve">ПОТАЙЧУК Антоніна </w:t>
            </w:r>
          </w:p>
        </w:tc>
        <w:tc>
          <w:tcPr>
            <w:tcW w:w="3120" w:type="pct"/>
            <w:shd w:val="clear" w:color="auto" w:fill="auto"/>
          </w:tcPr>
          <w:p w:rsidR="00801287" w:rsidP="00D93FBF">
            <w:pPr>
              <w:jc w:val="both"/>
              <w:rPr>
                <w:sz w:val="28"/>
                <w:szCs w:val="28"/>
                <w:lang w:val="uk-UA"/>
              </w:rPr>
            </w:pPr>
            <w:r w:rsidRPr="00DC7566">
              <w:rPr>
                <w:sz w:val="28"/>
                <w:szCs w:val="28"/>
                <w:lang w:val="uk-UA"/>
              </w:rPr>
              <w:t xml:space="preserve">керівник апарату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Рівненської </w:t>
            </w:r>
            <w:r w:rsidRPr="00DC7566">
              <w:rPr>
                <w:sz w:val="28"/>
                <w:szCs w:val="28"/>
                <w:lang w:val="uk-UA"/>
              </w:rPr>
              <w:t>районної державн</w:t>
            </w:r>
            <w:r w:rsidRPr="00DC7566">
              <w:rPr>
                <w:sz w:val="28"/>
                <w:szCs w:val="28"/>
                <w:lang w:val="uk-UA"/>
              </w:rPr>
              <w:t xml:space="preserve">ої </w:t>
            </w:r>
            <w:r w:rsidRPr="00DC7566">
              <w:rPr>
                <w:sz w:val="28"/>
                <w:szCs w:val="28"/>
                <w:lang w:val="uk-UA"/>
              </w:rPr>
              <w:t>ад</w:t>
            </w:r>
            <w:r w:rsidRPr="00DC7566">
              <w:rPr>
                <w:sz w:val="28"/>
                <w:szCs w:val="28"/>
                <w:lang w:val="uk-UA"/>
              </w:rPr>
              <w:t>м</w:t>
            </w:r>
            <w:r w:rsidRPr="00DC7566">
              <w:rPr>
                <w:sz w:val="28"/>
                <w:szCs w:val="28"/>
                <w:lang w:val="uk-UA"/>
              </w:rPr>
              <w:t>іністрації</w:t>
            </w:r>
            <w:r w:rsidRPr="00DC7566">
              <w:rPr>
                <w:sz w:val="28"/>
                <w:szCs w:val="28"/>
                <w:lang w:val="uk-UA"/>
              </w:rPr>
              <w:t xml:space="preserve">, </w:t>
            </w:r>
            <w:r w:rsidRPr="00DC7566">
              <w:rPr>
                <w:sz w:val="28"/>
                <w:szCs w:val="28"/>
                <w:lang w:val="uk-UA"/>
              </w:rPr>
              <w:t>заступник голови районного комітету профспілки працівників державних у</w:t>
            </w:r>
            <w:r w:rsidRPr="00DC7566">
              <w:rPr>
                <w:sz w:val="28"/>
                <w:szCs w:val="28"/>
                <w:lang w:val="uk-UA"/>
              </w:rPr>
              <w:t>с</w:t>
            </w:r>
            <w:r w:rsidRPr="00DC7566">
              <w:rPr>
                <w:sz w:val="28"/>
                <w:szCs w:val="28"/>
                <w:lang w:val="uk-UA"/>
              </w:rPr>
              <w:t>танов</w:t>
            </w:r>
          </w:p>
          <w:p w:rsidR="00D93FBF" w:rsidRPr="00DC7566" w:rsidP="00D93FBF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  <w:trHeight w:val="480"/>
        </w:trPr>
        <w:tc>
          <w:tcPr>
            <w:tcW w:w="1880" w:type="pct"/>
            <w:shd w:val="clear" w:color="auto" w:fill="auto"/>
          </w:tcPr>
          <w:p w:rsidR="00D93FBF" w:rsidRPr="00DC7566" w:rsidP="00D93FBF">
            <w:pPr>
              <w:jc w:val="both"/>
              <w:rPr>
                <w:sz w:val="28"/>
                <w:szCs w:val="28"/>
                <w:lang w:val="uk-UA"/>
              </w:rPr>
            </w:pPr>
            <w:r w:rsidRPr="0067053C">
              <w:rPr>
                <w:sz w:val="28"/>
                <w:szCs w:val="28"/>
                <w:lang w:val="uk-UA"/>
              </w:rPr>
              <w:t>БАРИШПОЛЬ Георгій</w:t>
            </w:r>
          </w:p>
        </w:tc>
        <w:tc>
          <w:tcPr>
            <w:tcW w:w="3120" w:type="pct"/>
            <w:shd w:val="clear" w:color="auto" w:fill="auto"/>
          </w:tcPr>
          <w:p w:rsidR="00D93FBF" w:rsidP="0050224A">
            <w:pPr>
              <w:jc w:val="both"/>
              <w:rPr>
                <w:sz w:val="28"/>
                <w:szCs w:val="28"/>
                <w:lang w:val="uk-UA"/>
              </w:rPr>
            </w:pPr>
            <w:r w:rsidRPr="001A4688">
              <w:rPr>
                <w:sz w:val="28"/>
                <w:szCs w:val="28"/>
                <w:lang w:val="uk-UA"/>
              </w:rPr>
              <w:t xml:space="preserve">директор </w:t>
            </w:r>
            <w:r w:rsidRPr="001A4688" w:rsidR="001A4688">
              <w:rPr>
                <w:sz w:val="28"/>
                <w:szCs w:val="28"/>
                <w:lang w:val="uk-UA"/>
              </w:rPr>
              <w:t>товариства з обмеженою відповідальністю сільськогосподарськ</w:t>
            </w:r>
            <w:r w:rsidR="00E67C68">
              <w:rPr>
                <w:sz w:val="28"/>
                <w:szCs w:val="28"/>
                <w:lang w:val="uk-UA"/>
              </w:rPr>
              <w:t>ог</w:t>
            </w:r>
            <w:r w:rsidR="00E67C68">
              <w:rPr>
                <w:sz w:val="28"/>
                <w:szCs w:val="28"/>
                <w:lang w:val="uk-UA"/>
              </w:rPr>
              <w:t>о</w:t>
            </w:r>
            <w:r w:rsidRPr="001A4688" w:rsidR="001A4688">
              <w:rPr>
                <w:sz w:val="28"/>
                <w:szCs w:val="28"/>
                <w:lang w:val="uk-UA"/>
              </w:rPr>
              <w:t xml:space="preserve"> підприємств</w:t>
            </w:r>
            <w:r w:rsidR="00E67C68">
              <w:rPr>
                <w:sz w:val="28"/>
                <w:szCs w:val="28"/>
                <w:lang w:val="uk-UA"/>
              </w:rPr>
              <w:t>а</w:t>
            </w:r>
            <w:r w:rsidRPr="001A4688">
              <w:rPr>
                <w:sz w:val="28"/>
                <w:szCs w:val="28"/>
                <w:lang w:val="uk-UA"/>
              </w:rPr>
              <w:t xml:space="preserve"> </w:t>
            </w:r>
            <w:r w:rsidRPr="001A4688">
              <w:rPr>
                <w:sz w:val="28"/>
                <w:szCs w:val="28"/>
                <w:lang w:val="uk-UA"/>
              </w:rPr>
              <w:t>«</w:t>
            </w:r>
            <w:r w:rsidRPr="001A4688">
              <w:rPr>
                <w:sz w:val="28"/>
                <w:szCs w:val="28"/>
                <w:lang w:val="uk-UA"/>
              </w:rPr>
              <w:t>Імені Воловікова</w:t>
            </w:r>
            <w:r w:rsidRPr="001A4688">
              <w:rPr>
                <w:sz w:val="28"/>
                <w:szCs w:val="28"/>
                <w:lang w:val="uk-UA"/>
              </w:rPr>
              <w:t>»</w:t>
            </w:r>
            <w:r w:rsidRPr="001A4688">
              <w:rPr>
                <w:sz w:val="28"/>
                <w:szCs w:val="28"/>
                <w:lang w:val="uk-UA"/>
              </w:rPr>
              <w:t xml:space="preserve"> (за згодою</w:t>
            </w:r>
            <w:r w:rsidRPr="0067053C">
              <w:rPr>
                <w:sz w:val="28"/>
                <w:szCs w:val="28"/>
                <w:lang w:val="uk-UA"/>
              </w:rPr>
              <w:t>)</w:t>
            </w:r>
          </w:p>
          <w:p w:rsidR="0050224A" w:rsidRPr="00DC7566" w:rsidP="0050224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</w:trPr>
        <w:tc>
          <w:tcPr>
            <w:tcW w:w="1880" w:type="pct"/>
            <w:shd w:val="clear" w:color="auto" w:fill="auto"/>
          </w:tcPr>
          <w:p w:rsidR="0037419D" w:rsidRPr="00DC7566" w:rsidP="00C76E3E">
            <w:pPr>
              <w:rPr>
                <w:color w:val="000000"/>
                <w:sz w:val="28"/>
                <w:szCs w:val="28"/>
                <w:lang w:val="uk-UA"/>
              </w:rPr>
            </w:pPr>
            <w:r w:rsidRPr="002F34B9">
              <w:rPr>
                <w:sz w:val="28"/>
                <w:szCs w:val="28"/>
              </w:rPr>
              <w:t>БРІКА</w:t>
            </w:r>
            <w:r w:rsidR="00C76E3E">
              <w:rPr>
                <w:sz w:val="28"/>
                <w:szCs w:val="28"/>
                <w:lang w:val="uk-UA"/>
              </w:rPr>
              <w:t xml:space="preserve"> </w:t>
            </w:r>
            <w:r w:rsidRPr="002F34B9">
              <w:rPr>
                <w:sz w:val="28"/>
                <w:szCs w:val="28"/>
              </w:rPr>
              <w:t>Тетяна</w:t>
            </w:r>
          </w:p>
        </w:tc>
        <w:tc>
          <w:tcPr>
            <w:tcW w:w="3120" w:type="pct"/>
            <w:shd w:val="clear" w:color="auto" w:fill="auto"/>
          </w:tcPr>
          <w:p w:rsidR="0037419D" w:rsidP="0037419D">
            <w:pPr>
              <w:tabs>
                <w:tab w:val="left" w:pos="496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F34B9">
              <w:rPr>
                <w:sz w:val="28"/>
                <w:szCs w:val="28"/>
                <w:lang w:val="uk-UA"/>
              </w:rPr>
              <w:t xml:space="preserve"> управ</w:t>
            </w:r>
            <w:r w:rsidRPr="002F34B9">
              <w:rPr>
                <w:sz w:val="28"/>
                <w:szCs w:val="28"/>
                <w:lang w:val="uk-UA"/>
              </w:rPr>
              <w:t>л</w:t>
            </w:r>
            <w:r w:rsidRPr="002F34B9">
              <w:rPr>
                <w:sz w:val="28"/>
                <w:szCs w:val="28"/>
                <w:lang w:val="uk-UA"/>
              </w:rPr>
              <w:t>іння ек</w:t>
            </w:r>
            <w:r w:rsidRPr="002F34B9">
              <w:rPr>
                <w:sz w:val="28"/>
                <w:szCs w:val="28"/>
                <w:lang w:val="uk-UA"/>
              </w:rPr>
              <w:t>ономічного та агропромислового розвитку, житлово-комунального господарства,</w:t>
            </w:r>
            <w:r w:rsidRPr="002F34B9">
              <w:rPr>
                <w:sz w:val="28"/>
                <w:szCs w:val="28"/>
                <w:lang w:val="uk-UA"/>
              </w:rPr>
              <w:t xml:space="preserve"> </w:t>
            </w:r>
            <w:r w:rsidRPr="002F34B9">
              <w:rPr>
                <w:sz w:val="28"/>
                <w:szCs w:val="28"/>
                <w:lang w:val="uk-UA"/>
              </w:rPr>
              <w:t>містобудування, архітектури рай</w:t>
            </w:r>
            <w:r w:rsidRPr="002F34B9">
              <w:rPr>
                <w:sz w:val="28"/>
                <w:szCs w:val="28"/>
                <w:lang w:val="uk-UA"/>
              </w:rPr>
              <w:t xml:space="preserve">онної </w:t>
            </w:r>
            <w:r w:rsidRPr="002F34B9">
              <w:rPr>
                <w:sz w:val="28"/>
                <w:szCs w:val="28"/>
                <w:lang w:val="uk-UA"/>
              </w:rPr>
              <w:t>держа</w:t>
            </w:r>
            <w:r w:rsidRPr="002F34B9">
              <w:rPr>
                <w:sz w:val="28"/>
                <w:szCs w:val="28"/>
                <w:lang w:val="uk-UA"/>
              </w:rPr>
              <w:t>вної а</w:t>
            </w:r>
            <w:r w:rsidRPr="002F34B9">
              <w:rPr>
                <w:sz w:val="28"/>
                <w:szCs w:val="28"/>
                <w:lang w:val="uk-UA"/>
              </w:rPr>
              <w:t xml:space="preserve">дміністрації  </w:t>
            </w:r>
          </w:p>
          <w:p w:rsidR="00CE466D" w:rsidRPr="00DC7566" w:rsidP="0037419D">
            <w:pPr>
              <w:tabs>
                <w:tab w:val="left" w:pos="4962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</w:trPr>
        <w:tc>
          <w:tcPr>
            <w:tcW w:w="1880" w:type="pct"/>
            <w:shd w:val="clear" w:color="auto" w:fill="auto"/>
          </w:tcPr>
          <w:p w:rsidR="00801287" w:rsidRPr="00DC7566" w:rsidP="0080128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="00E728DF">
              <w:rPr>
                <w:color w:val="000000"/>
                <w:sz w:val="28"/>
                <w:szCs w:val="28"/>
                <w:lang w:val="uk-UA"/>
              </w:rPr>
              <w:t>ОНОКАЛО Олександр</w:t>
            </w:r>
          </w:p>
        </w:tc>
        <w:tc>
          <w:tcPr>
            <w:tcW w:w="3120" w:type="pct"/>
            <w:shd w:val="clear" w:color="auto" w:fill="auto"/>
          </w:tcPr>
          <w:p w:rsidR="00801287" w:rsidP="0080128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DC7566">
              <w:rPr>
                <w:color w:val="000000"/>
                <w:sz w:val="28"/>
                <w:szCs w:val="28"/>
                <w:lang w:val="uk-UA"/>
              </w:rPr>
              <w:t>начальник Рівненського районного управлі</w:t>
            </w:r>
            <w:r w:rsidRPr="00DC7566">
              <w:rPr>
                <w:color w:val="000000"/>
                <w:sz w:val="28"/>
                <w:szCs w:val="28"/>
                <w:lang w:val="uk-UA"/>
              </w:rPr>
              <w:t xml:space="preserve">ння </w:t>
            </w:r>
            <w:r w:rsidR="002524BC">
              <w:rPr>
                <w:color w:val="000000"/>
                <w:sz w:val="28"/>
                <w:szCs w:val="28"/>
                <w:lang w:val="uk-UA"/>
              </w:rPr>
              <w:t>цивільного захисту та превентивної діяльності Г</w:t>
            </w:r>
            <w:r w:rsidR="002524BC">
              <w:rPr>
                <w:color w:val="000000"/>
                <w:sz w:val="28"/>
                <w:szCs w:val="28"/>
                <w:lang w:val="uk-UA"/>
              </w:rPr>
              <w:t>оло</w:t>
            </w:r>
            <w:r w:rsidR="002524BC">
              <w:rPr>
                <w:color w:val="000000"/>
                <w:sz w:val="28"/>
                <w:szCs w:val="28"/>
                <w:lang w:val="uk-UA"/>
              </w:rPr>
              <w:t>вног</w:t>
            </w:r>
            <w:r w:rsidR="002524BC">
              <w:rPr>
                <w:color w:val="000000"/>
                <w:sz w:val="28"/>
                <w:szCs w:val="28"/>
                <w:lang w:val="uk-UA"/>
              </w:rPr>
              <w:t xml:space="preserve">о управління </w:t>
            </w:r>
            <w:r w:rsidRPr="002524BC" w:rsidR="002524BC">
              <w:rPr>
                <w:color w:val="000000"/>
                <w:sz w:val="28"/>
                <w:szCs w:val="28"/>
                <w:lang w:val="uk-UA"/>
              </w:rPr>
              <w:t>Державної служби України з надзвичайних ситуацій</w:t>
            </w:r>
            <w:r w:rsidR="002524B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524BC">
              <w:rPr>
                <w:color w:val="000000"/>
                <w:sz w:val="28"/>
                <w:szCs w:val="28"/>
                <w:lang w:val="uk-UA"/>
              </w:rPr>
              <w:t xml:space="preserve">у Рівненській області </w:t>
            </w:r>
          </w:p>
          <w:p w:rsidR="00801287" w:rsidRPr="00DC7566" w:rsidP="0080128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</w:trPr>
        <w:tc>
          <w:tcPr>
            <w:tcW w:w="1880" w:type="pct"/>
            <w:shd w:val="clear" w:color="auto" w:fill="auto"/>
          </w:tcPr>
          <w:p w:rsidR="00E667F9" w:rsidRPr="00F724B4" w:rsidP="00E667F9">
            <w:pPr>
              <w:tabs>
                <w:tab w:val="left" w:pos="4962"/>
              </w:tabs>
              <w:jc w:val="both"/>
              <w:rPr>
                <w:sz w:val="28"/>
                <w:szCs w:val="28"/>
                <w:lang w:val="uk-UA"/>
              </w:rPr>
            </w:pPr>
            <w:r w:rsidRPr="00F724B4">
              <w:rPr>
                <w:sz w:val="28"/>
                <w:szCs w:val="28"/>
                <w:lang w:val="uk-UA"/>
              </w:rPr>
              <w:t>ПОЧТАРУК Микол</w:t>
            </w:r>
            <w:r w:rsidRPr="00F724B4">
              <w:rPr>
                <w:sz w:val="28"/>
                <w:szCs w:val="28"/>
                <w:lang w:val="uk-UA"/>
              </w:rPr>
              <w:t xml:space="preserve">а </w:t>
            </w:r>
          </w:p>
          <w:p w:rsidR="00E667F9" w:rsidP="00E667F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20" w:type="pct"/>
            <w:shd w:val="clear" w:color="auto" w:fill="auto"/>
          </w:tcPr>
          <w:p w:rsidR="00E667F9" w:rsidP="00E667F9">
            <w:pPr>
              <w:jc w:val="both"/>
              <w:rPr>
                <w:sz w:val="28"/>
                <w:szCs w:val="28"/>
                <w:lang w:val="uk-UA"/>
              </w:rPr>
            </w:pPr>
            <w:r w:rsidRPr="00F724B4">
              <w:rPr>
                <w:sz w:val="28"/>
                <w:szCs w:val="28"/>
                <w:lang w:val="uk-UA"/>
              </w:rPr>
              <w:t>директор приватного сільськогосподарського підприємства «Шпанівське» (за згодою)</w:t>
            </w:r>
          </w:p>
          <w:p w:rsidR="00E667F9" w:rsidRPr="00DC7566" w:rsidP="00E667F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  <w:trHeight w:val="1090"/>
        </w:trPr>
        <w:tc>
          <w:tcPr>
            <w:tcW w:w="1880" w:type="pct"/>
            <w:shd w:val="clear" w:color="auto" w:fill="auto"/>
          </w:tcPr>
          <w:p w:rsidR="00801287" w:rsidRPr="00DC7566" w:rsidP="00801287">
            <w:pPr>
              <w:rPr>
                <w:sz w:val="28"/>
                <w:szCs w:val="28"/>
                <w:highlight w:val="yellow"/>
                <w:lang w:val="uk-UA"/>
              </w:rPr>
            </w:pPr>
            <w:r w:rsidRPr="00DC7566">
              <w:rPr>
                <w:sz w:val="28"/>
                <w:szCs w:val="28"/>
                <w:lang w:val="uk-UA"/>
              </w:rPr>
              <w:t xml:space="preserve">СЕЛЕХМАН Іван </w:t>
            </w:r>
          </w:p>
        </w:tc>
        <w:tc>
          <w:tcPr>
            <w:tcW w:w="3120" w:type="pct"/>
            <w:shd w:val="clear" w:color="auto" w:fill="auto"/>
          </w:tcPr>
          <w:p w:rsidR="00801287" w:rsidRPr="00DC7566" w:rsidP="00801287">
            <w:pPr>
              <w:jc w:val="both"/>
              <w:rPr>
                <w:sz w:val="28"/>
                <w:szCs w:val="28"/>
                <w:lang w:val="uk-UA"/>
              </w:rPr>
            </w:pPr>
            <w:r w:rsidRPr="00DC7566">
              <w:rPr>
                <w:color w:val="000000"/>
                <w:sz w:val="28"/>
                <w:szCs w:val="28"/>
                <w:lang w:val="uk-UA"/>
              </w:rPr>
              <w:t xml:space="preserve">генеральний директор </w:t>
            </w:r>
            <w:r w:rsidRPr="001A4688" w:rsidR="009571B9">
              <w:rPr>
                <w:sz w:val="28"/>
                <w:szCs w:val="28"/>
                <w:lang w:val="uk-UA"/>
              </w:rPr>
              <w:t>товариства з обмеженою відповідальністю</w:t>
            </w:r>
            <w:r w:rsidRPr="00DC7566">
              <w:rPr>
                <w:rStyle w:val="copy-file-field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 «Кроноспан Р</w:t>
            </w:r>
            <w:r w:rsidRPr="00DC7566">
              <w:rPr>
                <w:rStyle w:val="copy-file-field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івне»</w:t>
            </w:r>
            <w:r w:rsidRPr="00DC7566">
              <w:rPr>
                <w:sz w:val="28"/>
                <w:szCs w:val="28"/>
                <w:lang w:val="uk-UA"/>
              </w:rPr>
              <w:t xml:space="preserve"> (за з</w:t>
            </w:r>
            <w:r w:rsidRPr="00DC7566">
              <w:rPr>
                <w:sz w:val="28"/>
                <w:szCs w:val="28"/>
                <w:lang w:val="uk-UA"/>
              </w:rPr>
              <w:t>годою)</w:t>
            </w:r>
          </w:p>
          <w:p w:rsidR="00801287" w:rsidRPr="00DC7566" w:rsidP="00801287">
            <w:pPr>
              <w:jc w:val="both"/>
              <w:rPr>
                <w:sz w:val="28"/>
                <w:szCs w:val="28"/>
                <w:highlight w:val="yellow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  <w:trHeight w:val="1090"/>
        </w:trPr>
        <w:tc>
          <w:tcPr>
            <w:tcW w:w="1880" w:type="pct"/>
            <w:shd w:val="clear" w:color="auto" w:fill="auto"/>
          </w:tcPr>
          <w:p w:rsidR="006029A8" w:rsidRPr="00DC7566" w:rsidP="006029A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СЕРЕДЮК Ігор</w:t>
            </w:r>
          </w:p>
        </w:tc>
        <w:tc>
          <w:tcPr>
            <w:tcW w:w="3120" w:type="pct"/>
            <w:shd w:val="clear" w:color="auto" w:fill="auto"/>
          </w:tcPr>
          <w:p w:rsidR="006029A8" w:rsidP="006029A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</w:t>
            </w:r>
            <w:r>
              <w:rPr>
                <w:sz w:val="28"/>
                <w:szCs w:val="28"/>
                <w:lang w:val="uk-UA"/>
              </w:rPr>
              <w:t xml:space="preserve">голови </w:t>
            </w:r>
            <w:r w:rsidR="00ED5DF7">
              <w:rPr>
                <w:sz w:val="28"/>
                <w:szCs w:val="28"/>
                <w:lang w:val="uk-UA"/>
              </w:rPr>
              <w:t xml:space="preserve">з комерційних питань </w:t>
            </w:r>
            <w:r>
              <w:rPr>
                <w:sz w:val="28"/>
                <w:szCs w:val="28"/>
                <w:lang w:val="uk-UA"/>
              </w:rPr>
              <w:t>фермерсь</w:t>
            </w:r>
            <w:r>
              <w:rPr>
                <w:sz w:val="28"/>
                <w:szCs w:val="28"/>
                <w:lang w:val="uk-UA"/>
              </w:rPr>
              <w:t xml:space="preserve">кого господарства </w:t>
            </w:r>
            <w:r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  <w:lang w:val="uk-UA"/>
              </w:rPr>
              <w:t>ятигірське</w:t>
            </w:r>
            <w:r>
              <w:rPr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>, д</w:t>
            </w:r>
            <w:r>
              <w:rPr>
                <w:sz w:val="28"/>
                <w:szCs w:val="28"/>
                <w:lang w:val="uk-UA"/>
              </w:rPr>
              <w:t xml:space="preserve">иректор </w:t>
            </w:r>
            <w:r>
              <w:rPr>
                <w:sz w:val="28"/>
                <w:szCs w:val="28"/>
                <w:lang w:val="uk-UA"/>
              </w:rPr>
              <w:t>фермерсь</w:t>
            </w:r>
            <w:r>
              <w:rPr>
                <w:sz w:val="28"/>
                <w:szCs w:val="28"/>
                <w:lang w:val="uk-UA"/>
              </w:rPr>
              <w:t>кого господарства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Поляна</w:t>
            </w:r>
            <w:r>
              <w:rPr>
                <w:sz w:val="28"/>
                <w:szCs w:val="28"/>
                <w:lang w:val="uk-UA"/>
              </w:rPr>
              <w:t>»</w:t>
            </w:r>
            <w:r w:rsidRPr="0067053C">
              <w:rPr>
                <w:sz w:val="28"/>
                <w:szCs w:val="28"/>
                <w:lang w:val="uk-UA"/>
              </w:rPr>
              <w:t xml:space="preserve"> (за згодо</w:t>
            </w:r>
            <w:r w:rsidRPr="0067053C">
              <w:rPr>
                <w:sz w:val="28"/>
                <w:szCs w:val="28"/>
                <w:lang w:val="uk-UA"/>
              </w:rPr>
              <w:t>ю)</w:t>
            </w:r>
          </w:p>
          <w:p w:rsidR="00ED5DF7" w:rsidRPr="00DC7566" w:rsidP="006029A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  <w:trHeight w:val="1148"/>
        </w:trPr>
        <w:tc>
          <w:tcPr>
            <w:tcW w:w="1880" w:type="pct"/>
            <w:shd w:val="clear" w:color="auto" w:fill="auto"/>
          </w:tcPr>
          <w:p w:rsidR="006029A8" w:rsidRPr="00926668" w:rsidP="006029A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26668">
              <w:rPr>
                <w:color w:val="000000"/>
                <w:sz w:val="28"/>
                <w:szCs w:val="28"/>
                <w:lang w:val="uk-UA"/>
              </w:rPr>
              <w:t>СІЛЬМАН Ана</w:t>
            </w:r>
            <w:r w:rsidRPr="00926668">
              <w:rPr>
                <w:color w:val="000000"/>
                <w:sz w:val="28"/>
                <w:szCs w:val="28"/>
                <w:lang w:val="uk-UA"/>
              </w:rPr>
              <w:t xml:space="preserve">толій </w:t>
            </w:r>
          </w:p>
        </w:tc>
        <w:tc>
          <w:tcPr>
            <w:tcW w:w="3120" w:type="pct"/>
            <w:shd w:val="clear" w:color="auto" w:fill="auto"/>
          </w:tcPr>
          <w:p w:rsidR="006029A8" w:rsidRPr="00926668" w:rsidP="006029A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26668">
              <w:rPr>
                <w:color w:val="000000"/>
                <w:sz w:val="28"/>
                <w:szCs w:val="28"/>
                <w:lang w:val="uk-UA"/>
              </w:rPr>
              <w:t xml:space="preserve">начальник Рівненського районного відділу управління Служби безпеки </w:t>
            </w:r>
            <w:r w:rsidRPr="00926668">
              <w:rPr>
                <w:color w:val="000000"/>
                <w:sz w:val="28"/>
                <w:szCs w:val="28"/>
                <w:lang w:val="uk-UA"/>
              </w:rPr>
              <w:t>України в Р</w:t>
            </w:r>
            <w:r w:rsidRPr="00926668">
              <w:rPr>
                <w:color w:val="000000"/>
                <w:sz w:val="28"/>
                <w:szCs w:val="28"/>
                <w:lang w:val="uk-UA"/>
              </w:rPr>
              <w:t>і</w:t>
            </w:r>
            <w:r w:rsidRPr="00926668">
              <w:rPr>
                <w:color w:val="000000"/>
                <w:sz w:val="28"/>
                <w:szCs w:val="28"/>
                <w:lang w:val="uk-UA"/>
              </w:rPr>
              <w:t>вненській області (за згодою)</w:t>
            </w:r>
          </w:p>
          <w:p w:rsidR="006029A8" w:rsidRPr="00926668" w:rsidP="006029A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Tr="00930909">
        <w:tblPrEx>
          <w:tblW w:w="4902" w:type="pct"/>
          <w:tblLook w:val="0000"/>
        </w:tblPrEx>
        <w:trPr>
          <w:cantSplit/>
        </w:trPr>
        <w:tc>
          <w:tcPr>
            <w:tcW w:w="1880" w:type="pct"/>
            <w:shd w:val="clear" w:color="auto" w:fill="auto"/>
          </w:tcPr>
          <w:p w:rsidR="006029A8" w:rsidRPr="00926668" w:rsidP="006029A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26668">
              <w:rPr>
                <w:color w:val="000000"/>
                <w:sz w:val="28"/>
                <w:szCs w:val="28"/>
                <w:lang w:val="uk-UA"/>
              </w:rPr>
              <w:t>ШТЕБА Ро</w:t>
            </w:r>
            <w:r w:rsidRPr="00926668">
              <w:rPr>
                <w:color w:val="000000"/>
                <w:sz w:val="28"/>
                <w:szCs w:val="28"/>
                <w:lang w:val="uk-UA"/>
              </w:rPr>
              <w:t xml:space="preserve">ман </w:t>
            </w:r>
          </w:p>
        </w:tc>
        <w:tc>
          <w:tcPr>
            <w:tcW w:w="3120" w:type="pct"/>
            <w:shd w:val="clear" w:color="auto" w:fill="auto"/>
          </w:tcPr>
          <w:p w:rsidR="006029A8" w:rsidRPr="00926668" w:rsidP="006029A8">
            <w:pPr>
              <w:pStyle w:val="western"/>
              <w:rPr>
                <w:color w:val="000000"/>
                <w:lang w:val="ru-RU"/>
              </w:rPr>
            </w:pPr>
            <w:r w:rsidRPr="00926668">
              <w:rPr>
                <w:color w:val="000000"/>
              </w:rPr>
              <w:t xml:space="preserve">начальник </w:t>
            </w:r>
            <w:r w:rsidRPr="00926668">
              <w:rPr>
                <w:bCs/>
                <w:color w:val="000000"/>
              </w:rPr>
              <w:t>Рівненського районного управління поліції Головного управління Національної поліції в Рівненській о</w:t>
            </w:r>
            <w:r w:rsidRPr="00926668">
              <w:rPr>
                <w:bCs/>
                <w:color w:val="000000"/>
              </w:rPr>
              <w:t>бласті</w:t>
            </w:r>
          </w:p>
          <w:p w:rsidR="006029A8" w:rsidRPr="00926668" w:rsidP="006029A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266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Tr="00930909">
        <w:tblPrEx>
          <w:tblW w:w="4902" w:type="pct"/>
          <w:tblLook w:val="0000"/>
        </w:tblPrEx>
        <w:trPr>
          <w:cantSplit/>
        </w:trPr>
        <w:tc>
          <w:tcPr>
            <w:tcW w:w="1880" w:type="pct"/>
            <w:shd w:val="clear" w:color="auto" w:fill="auto"/>
          </w:tcPr>
          <w:p w:rsidR="006029A8" w:rsidRPr="00926668" w:rsidP="006029A8">
            <w:pPr>
              <w:tabs>
                <w:tab w:val="left" w:pos="4962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26668">
              <w:rPr>
                <w:color w:val="000000"/>
                <w:sz w:val="28"/>
                <w:szCs w:val="28"/>
                <w:lang w:val="uk-UA"/>
              </w:rPr>
              <w:t>ЯНДУЛЬ</w:t>
            </w:r>
            <w:r w:rsidRPr="00926668">
              <w:rPr>
                <w:color w:val="000000"/>
                <w:sz w:val="28"/>
                <w:szCs w:val="28"/>
                <w:lang w:val="uk-UA"/>
              </w:rPr>
              <w:t xml:space="preserve">СЬКИЙ Сергій </w:t>
            </w:r>
          </w:p>
          <w:p w:rsidR="006029A8" w:rsidRPr="00926668" w:rsidP="006029A8">
            <w:pPr>
              <w:tabs>
                <w:tab w:val="left" w:pos="4962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20" w:type="pct"/>
            <w:shd w:val="clear" w:color="auto" w:fill="auto"/>
          </w:tcPr>
          <w:p w:rsidR="006029A8" w:rsidRPr="00926668" w:rsidP="006029A8">
            <w:pPr>
              <w:tabs>
                <w:tab w:val="left" w:pos="4962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26668">
              <w:rPr>
                <w:color w:val="000000"/>
                <w:sz w:val="28"/>
                <w:szCs w:val="28"/>
                <w:lang w:val="uk-UA"/>
              </w:rPr>
              <w:t>начальник Рівненського районного територіального центру ком</w:t>
            </w:r>
            <w:r w:rsidRPr="00926668">
              <w:rPr>
                <w:color w:val="000000"/>
                <w:sz w:val="28"/>
                <w:szCs w:val="28"/>
                <w:lang w:val="uk-UA"/>
              </w:rPr>
              <w:t>плектування</w:t>
            </w:r>
            <w:r w:rsidRPr="0092666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26668">
              <w:rPr>
                <w:color w:val="000000"/>
                <w:sz w:val="28"/>
                <w:szCs w:val="28"/>
                <w:lang w:val="uk-UA"/>
              </w:rPr>
              <w:t>та соціальної підтримки</w:t>
            </w:r>
          </w:p>
          <w:p w:rsidR="006029A8" w:rsidRPr="00926668" w:rsidP="006029A8">
            <w:pPr>
              <w:tabs>
                <w:tab w:val="left" w:pos="4962"/>
              </w:tabs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1A7A78" w:rsidP="001A7A78">
      <w:pPr>
        <w:rPr>
          <w:color w:val="000000"/>
          <w:sz w:val="28"/>
          <w:szCs w:val="28"/>
          <w:lang w:val="uk-UA"/>
        </w:rPr>
      </w:pPr>
    </w:p>
    <w:p w:rsidR="001A7A78" w:rsidRPr="00B473E2" w:rsidP="001A7A78">
      <w:pPr>
        <w:rPr>
          <w:color w:val="000000"/>
          <w:sz w:val="28"/>
          <w:szCs w:val="28"/>
          <w:lang w:val="uk-UA"/>
        </w:rPr>
      </w:pPr>
    </w:p>
    <w:p w:rsidR="003D685B" w:rsidP="001A7A78">
      <w:pPr>
        <w:rPr>
          <w:color w:val="000000"/>
          <w:sz w:val="28"/>
          <w:szCs w:val="28"/>
          <w:lang w:val="uk-UA"/>
        </w:rPr>
      </w:pPr>
      <w:r w:rsidRPr="00B473E2" w:rsidR="001A7A78">
        <w:rPr>
          <w:color w:val="000000"/>
          <w:sz w:val="28"/>
          <w:szCs w:val="28"/>
          <w:lang w:val="uk-UA"/>
        </w:rPr>
        <w:t>Керівник апа</w:t>
      </w:r>
      <w:r w:rsidRPr="00B473E2" w:rsidR="001A7A78">
        <w:rPr>
          <w:color w:val="000000"/>
          <w:sz w:val="28"/>
          <w:szCs w:val="28"/>
          <w:lang w:val="uk-UA"/>
        </w:rPr>
        <w:t xml:space="preserve">рату </w:t>
      </w:r>
    </w:p>
    <w:p w:rsidR="001A7A78" w:rsidRPr="00B473E2" w:rsidP="001A7A78">
      <w:pPr>
        <w:rPr>
          <w:color w:val="000000"/>
          <w:sz w:val="28"/>
          <w:szCs w:val="28"/>
          <w:lang w:val="uk-UA"/>
        </w:rPr>
      </w:pPr>
      <w:r w:rsidRPr="00B473E2">
        <w:rPr>
          <w:color w:val="000000"/>
          <w:sz w:val="28"/>
          <w:szCs w:val="28"/>
          <w:lang w:val="uk-UA"/>
        </w:rPr>
        <w:t xml:space="preserve">адміністрації                         </w:t>
      </w:r>
      <w:r w:rsidR="003D685B">
        <w:rPr>
          <w:color w:val="000000"/>
          <w:sz w:val="28"/>
          <w:szCs w:val="28"/>
          <w:lang w:val="uk-UA"/>
        </w:rPr>
        <w:t xml:space="preserve">                           </w:t>
      </w:r>
      <w:r w:rsidRPr="00B473E2">
        <w:rPr>
          <w:color w:val="000000"/>
          <w:sz w:val="28"/>
          <w:szCs w:val="28"/>
          <w:lang w:val="uk-UA"/>
        </w:rPr>
        <w:t xml:space="preserve">            </w:t>
      </w:r>
      <w:r w:rsidR="00215032">
        <w:rPr>
          <w:color w:val="000000"/>
          <w:sz w:val="28"/>
          <w:szCs w:val="28"/>
          <w:lang w:val="uk-UA"/>
        </w:rPr>
        <w:t xml:space="preserve">   </w:t>
      </w:r>
      <w:r w:rsidRPr="00B473E2">
        <w:rPr>
          <w:color w:val="000000"/>
          <w:sz w:val="28"/>
          <w:szCs w:val="28"/>
          <w:lang w:val="uk-UA"/>
        </w:rPr>
        <w:t xml:space="preserve">   Антоніна ПОТАЙЧУК</w:t>
      </w:r>
    </w:p>
    <w:p w:rsidR="00032836" w:rsidRPr="001A7A78" w:rsidP="001A7A78"/>
    <w:sectPr w:rsidSect="00926668">
      <w:headerReference w:type="default" r:id="rId5"/>
      <w:pgSz w:w="11906" w:h="16838"/>
      <w:pgMar w:top="1135" w:right="851" w:bottom="107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0000000000000000000"/>
    <w:charset w:val="CC"/>
    <w:family w:val="swiss"/>
    <w:pitch w:val="variable"/>
    <w:sig w:usb0="E1002EFF" w:usb1="C000605B" w:usb2="00000029" w:usb3="00000000" w:csb0="000101FF" w:csb1="00000000"/>
  </w:font>
  <w:font w:name="Verdana">
    <w:panose1 w:val="00000000000000000000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0000000000000000000"/>
    <w:charset w:val="CC"/>
    <w:family w:val="swiss"/>
    <w:pitch w:val="variable"/>
    <w:sig w:usb0="E4002EFF" w:usb1="C000247B" w:usb2="00000009" w:usb3="00000000" w:csb0="000001FF" w:csb1="00000000"/>
  </w:font>
  <w:font w:name="Calibri">
    <w:panose1 w:val="00000000000000000000"/>
    <w:charset w:val="CC"/>
    <w:family w:val="swiss"/>
    <w:pitch w:val="variable"/>
    <w:sig w:usb0="E4002EFF" w:usb1="C200247B" w:usb2="00000009" w:usb3="00000000" w:csb0="000001FF" w:csb1="00000000"/>
  </w:font>
  <w:font w:name="StarSymbol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668">
    <w:pPr>
      <w:pStyle w:val="Header"/>
      <w:jc w:val="center"/>
    </w:pPr>
    <w:r>
      <w:fldChar w:fldCharType="begin"/>
    </w:r>
    <w:r>
      <w:instrText>PAGE   \*</w:instrText>
    </w:r>
    <w:r>
      <w:instrText xml:space="preserve">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2666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93"/>
        </w:tabs>
        <w:ind w:left="593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26"/>
        </w:tabs>
        <w:ind w:left="826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059"/>
        </w:tabs>
        <w:ind w:left="1059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292"/>
        </w:tabs>
        <w:ind w:left="1292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525"/>
        </w:tabs>
        <w:ind w:left="152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758"/>
        </w:tabs>
        <w:ind w:left="1758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991"/>
        </w:tabs>
        <w:ind w:left="1991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224"/>
        </w:tabs>
        <w:ind w:left="2224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0"/>
        </w:tabs>
        <w:ind w:left="28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27"/>
        </w:tabs>
        <w:ind w:left="527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74"/>
        </w:tabs>
        <w:ind w:left="77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268"/>
        </w:tabs>
        <w:ind w:left="1268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515"/>
        </w:tabs>
        <w:ind w:left="1515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762"/>
        </w:tabs>
        <w:ind w:left="1762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009"/>
        </w:tabs>
        <w:ind w:left="2009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256"/>
        </w:tabs>
        <w:ind w:left="2256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631"/>
        </w:tabs>
        <w:ind w:left="631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52"/>
        </w:tabs>
        <w:ind w:left="852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73"/>
        </w:tabs>
        <w:ind w:left="1073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294"/>
        </w:tabs>
        <w:ind w:left="1294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515"/>
        </w:tabs>
        <w:ind w:left="1515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736"/>
        </w:tabs>
        <w:ind w:left="1736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57"/>
        </w:tabs>
        <w:ind w:left="1957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178"/>
        </w:tabs>
        <w:ind w:left="2178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399"/>
        </w:tabs>
        <w:ind w:left="239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E5C0F65"/>
    <w:multiLevelType w:val="hybridMultilevel"/>
    <w:tmpl w:val="012C6FA8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5FE28E8"/>
    <w:multiLevelType w:val="hybridMultilevel"/>
    <w:tmpl w:val="D7C05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7FB"/>
    <w:rsid w:val="00022203"/>
    <w:rsid w:val="00032836"/>
    <w:rsid w:val="000337BF"/>
    <w:rsid w:val="00036E3F"/>
    <w:rsid w:val="00037BA4"/>
    <w:rsid w:val="00045F46"/>
    <w:rsid w:val="00053A74"/>
    <w:rsid w:val="000572C5"/>
    <w:rsid w:val="00057683"/>
    <w:rsid w:val="0005783E"/>
    <w:rsid w:val="00063DD8"/>
    <w:rsid w:val="0007452D"/>
    <w:rsid w:val="00075D08"/>
    <w:rsid w:val="00085C5A"/>
    <w:rsid w:val="00093F7B"/>
    <w:rsid w:val="000A14E4"/>
    <w:rsid w:val="000A1E1B"/>
    <w:rsid w:val="000A6AF3"/>
    <w:rsid w:val="000C27D3"/>
    <w:rsid w:val="000C741E"/>
    <w:rsid w:val="000D1659"/>
    <w:rsid w:val="000D44F0"/>
    <w:rsid w:val="000D7553"/>
    <w:rsid w:val="000F4B97"/>
    <w:rsid w:val="00112F43"/>
    <w:rsid w:val="00121866"/>
    <w:rsid w:val="001218FE"/>
    <w:rsid w:val="00123642"/>
    <w:rsid w:val="00125C80"/>
    <w:rsid w:val="00126530"/>
    <w:rsid w:val="00132959"/>
    <w:rsid w:val="001379CD"/>
    <w:rsid w:val="001740C3"/>
    <w:rsid w:val="00177B69"/>
    <w:rsid w:val="00183DBA"/>
    <w:rsid w:val="00194795"/>
    <w:rsid w:val="001A29BD"/>
    <w:rsid w:val="001A3552"/>
    <w:rsid w:val="001A4688"/>
    <w:rsid w:val="001A7A78"/>
    <w:rsid w:val="001C6924"/>
    <w:rsid w:val="001E556A"/>
    <w:rsid w:val="001F1549"/>
    <w:rsid w:val="001F31AE"/>
    <w:rsid w:val="001F74DC"/>
    <w:rsid w:val="001F7A7A"/>
    <w:rsid w:val="002035D9"/>
    <w:rsid w:val="00204265"/>
    <w:rsid w:val="002051FC"/>
    <w:rsid w:val="00215032"/>
    <w:rsid w:val="002427ED"/>
    <w:rsid w:val="0024410D"/>
    <w:rsid w:val="002471D8"/>
    <w:rsid w:val="002524BC"/>
    <w:rsid w:val="0025664E"/>
    <w:rsid w:val="0028502D"/>
    <w:rsid w:val="002868F8"/>
    <w:rsid w:val="002939B1"/>
    <w:rsid w:val="002A0EE4"/>
    <w:rsid w:val="002B1442"/>
    <w:rsid w:val="002B4F34"/>
    <w:rsid w:val="002C49FA"/>
    <w:rsid w:val="002C6A42"/>
    <w:rsid w:val="002D2570"/>
    <w:rsid w:val="002D2E04"/>
    <w:rsid w:val="002F1CD4"/>
    <w:rsid w:val="002F24C3"/>
    <w:rsid w:val="002F34B9"/>
    <w:rsid w:val="003044B9"/>
    <w:rsid w:val="00314FD8"/>
    <w:rsid w:val="00322E90"/>
    <w:rsid w:val="00326884"/>
    <w:rsid w:val="00330624"/>
    <w:rsid w:val="00335BC5"/>
    <w:rsid w:val="0036062C"/>
    <w:rsid w:val="00364360"/>
    <w:rsid w:val="0037419D"/>
    <w:rsid w:val="00376973"/>
    <w:rsid w:val="00382B93"/>
    <w:rsid w:val="00387931"/>
    <w:rsid w:val="0039452A"/>
    <w:rsid w:val="003A230D"/>
    <w:rsid w:val="003A60C5"/>
    <w:rsid w:val="003A6E54"/>
    <w:rsid w:val="003B118C"/>
    <w:rsid w:val="003B2794"/>
    <w:rsid w:val="003C1623"/>
    <w:rsid w:val="003D685B"/>
    <w:rsid w:val="003F0D33"/>
    <w:rsid w:val="00401490"/>
    <w:rsid w:val="00414C87"/>
    <w:rsid w:val="00420E64"/>
    <w:rsid w:val="00432072"/>
    <w:rsid w:val="00433C68"/>
    <w:rsid w:val="00453CD5"/>
    <w:rsid w:val="00453FB1"/>
    <w:rsid w:val="00461F4C"/>
    <w:rsid w:val="00484E10"/>
    <w:rsid w:val="00485B29"/>
    <w:rsid w:val="00485FFF"/>
    <w:rsid w:val="00491899"/>
    <w:rsid w:val="004941E7"/>
    <w:rsid w:val="004A4BF4"/>
    <w:rsid w:val="004A5D8D"/>
    <w:rsid w:val="004A7E00"/>
    <w:rsid w:val="004B0AD3"/>
    <w:rsid w:val="004B17DD"/>
    <w:rsid w:val="004B5638"/>
    <w:rsid w:val="004C0985"/>
    <w:rsid w:val="004D2FCE"/>
    <w:rsid w:val="004D6F7B"/>
    <w:rsid w:val="004E49C5"/>
    <w:rsid w:val="0050224A"/>
    <w:rsid w:val="005037A3"/>
    <w:rsid w:val="00513FDB"/>
    <w:rsid w:val="00526CA1"/>
    <w:rsid w:val="005315AF"/>
    <w:rsid w:val="00535878"/>
    <w:rsid w:val="005423F2"/>
    <w:rsid w:val="00565088"/>
    <w:rsid w:val="0056684C"/>
    <w:rsid w:val="00572D38"/>
    <w:rsid w:val="00572F80"/>
    <w:rsid w:val="00576C21"/>
    <w:rsid w:val="00583B84"/>
    <w:rsid w:val="00584087"/>
    <w:rsid w:val="00591AE4"/>
    <w:rsid w:val="00593461"/>
    <w:rsid w:val="0059452F"/>
    <w:rsid w:val="005A0885"/>
    <w:rsid w:val="005A6245"/>
    <w:rsid w:val="005A6C16"/>
    <w:rsid w:val="005C47D9"/>
    <w:rsid w:val="005C72D2"/>
    <w:rsid w:val="005E263B"/>
    <w:rsid w:val="005E2DAD"/>
    <w:rsid w:val="005F2351"/>
    <w:rsid w:val="006029A8"/>
    <w:rsid w:val="006039FB"/>
    <w:rsid w:val="006118A1"/>
    <w:rsid w:val="00612182"/>
    <w:rsid w:val="006355B0"/>
    <w:rsid w:val="00636836"/>
    <w:rsid w:val="00637704"/>
    <w:rsid w:val="00651FA2"/>
    <w:rsid w:val="00667DAB"/>
    <w:rsid w:val="0067053C"/>
    <w:rsid w:val="00675644"/>
    <w:rsid w:val="00687751"/>
    <w:rsid w:val="006A0201"/>
    <w:rsid w:val="006C5443"/>
    <w:rsid w:val="006D0139"/>
    <w:rsid w:val="006D1EA2"/>
    <w:rsid w:val="006E3684"/>
    <w:rsid w:val="006F3895"/>
    <w:rsid w:val="006F56A7"/>
    <w:rsid w:val="00701ED6"/>
    <w:rsid w:val="00730B40"/>
    <w:rsid w:val="00737D41"/>
    <w:rsid w:val="007555A4"/>
    <w:rsid w:val="00755888"/>
    <w:rsid w:val="0078140D"/>
    <w:rsid w:val="00782E28"/>
    <w:rsid w:val="0078355C"/>
    <w:rsid w:val="00786625"/>
    <w:rsid w:val="007976C6"/>
    <w:rsid w:val="007A14BB"/>
    <w:rsid w:val="007B0F42"/>
    <w:rsid w:val="007D0580"/>
    <w:rsid w:val="007E171D"/>
    <w:rsid w:val="007F51E9"/>
    <w:rsid w:val="00800775"/>
    <w:rsid w:val="00801287"/>
    <w:rsid w:val="00816AE6"/>
    <w:rsid w:val="00816F75"/>
    <w:rsid w:val="00833132"/>
    <w:rsid w:val="00842951"/>
    <w:rsid w:val="0085484C"/>
    <w:rsid w:val="008558A4"/>
    <w:rsid w:val="00856EFE"/>
    <w:rsid w:val="00867164"/>
    <w:rsid w:val="00870E04"/>
    <w:rsid w:val="008864DE"/>
    <w:rsid w:val="008B2E4D"/>
    <w:rsid w:val="008C699D"/>
    <w:rsid w:val="008D554E"/>
    <w:rsid w:val="008E6A02"/>
    <w:rsid w:val="008F1757"/>
    <w:rsid w:val="00900628"/>
    <w:rsid w:val="00901E76"/>
    <w:rsid w:val="0091305B"/>
    <w:rsid w:val="00913623"/>
    <w:rsid w:val="009210FE"/>
    <w:rsid w:val="009235D9"/>
    <w:rsid w:val="00926668"/>
    <w:rsid w:val="00930909"/>
    <w:rsid w:val="00933D75"/>
    <w:rsid w:val="00951764"/>
    <w:rsid w:val="009571B9"/>
    <w:rsid w:val="00957ECB"/>
    <w:rsid w:val="009617AE"/>
    <w:rsid w:val="00962212"/>
    <w:rsid w:val="0097685E"/>
    <w:rsid w:val="009806DC"/>
    <w:rsid w:val="009816D0"/>
    <w:rsid w:val="00995857"/>
    <w:rsid w:val="00996BC7"/>
    <w:rsid w:val="009A682F"/>
    <w:rsid w:val="009B1589"/>
    <w:rsid w:val="009B365D"/>
    <w:rsid w:val="009B4356"/>
    <w:rsid w:val="009D1867"/>
    <w:rsid w:val="009F07F6"/>
    <w:rsid w:val="00A04575"/>
    <w:rsid w:val="00A131B1"/>
    <w:rsid w:val="00A15E7C"/>
    <w:rsid w:val="00A1744B"/>
    <w:rsid w:val="00A2308F"/>
    <w:rsid w:val="00A307CC"/>
    <w:rsid w:val="00A31D1D"/>
    <w:rsid w:val="00A33E50"/>
    <w:rsid w:val="00A55288"/>
    <w:rsid w:val="00A85900"/>
    <w:rsid w:val="00A872B9"/>
    <w:rsid w:val="00AD2F17"/>
    <w:rsid w:val="00AD355C"/>
    <w:rsid w:val="00B07824"/>
    <w:rsid w:val="00B10D85"/>
    <w:rsid w:val="00B14F9C"/>
    <w:rsid w:val="00B15267"/>
    <w:rsid w:val="00B15E64"/>
    <w:rsid w:val="00B21DFD"/>
    <w:rsid w:val="00B23B48"/>
    <w:rsid w:val="00B32D92"/>
    <w:rsid w:val="00B35078"/>
    <w:rsid w:val="00B37202"/>
    <w:rsid w:val="00B473E2"/>
    <w:rsid w:val="00B50838"/>
    <w:rsid w:val="00B5150B"/>
    <w:rsid w:val="00B553E4"/>
    <w:rsid w:val="00B60CAF"/>
    <w:rsid w:val="00B72949"/>
    <w:rsid w:val="00B951BA"/>
    <w:rsid w:val="00BA1784"/>
    <w:rsid w:val="00BB575D"/>
    <w:rsid w:val="00BE32FE"/>
    <w:rsid w:val="00C03E5E"/>
    <w:rsid w:val="00C05C0C"/>
    <w:rsid w:val="00C06407"/>
    <w:rsid w:val="00C22155"/>
    <w:rsid w:val="00C26F48"/>
    <w:rsid w:val="00C31F80"/>
    <w:rsid w:val="00C34CA1"/>
    <w:rsid w:val="00C3638C"/>
    <w:rsid w:val="00C508D6"/>
    <w:rsid w:val="00C76E3E"/>
    <w:rsid w:val="00C86ADE"/>
    <w:rsid w:val="00C86FF2"/>
    <w:rsid w:val="00C90299"/>
    <w:rsid w:val="00C902E3"/>
    <w:rsid w:val="00C909DD"/>
    <w:rsid w:val="00CB0E44"/>
    <w:rsid w:val="00CB59D1"/>
    <w:rsid w:val="00CD4245"/>
    <w:rsid w:val="00CD51FD"/>
    <w:rsid w:val="00CE466D"/>
    <w:rsid w:val="00CE7AF6"/>
    <w:rsid w:val="00CF17AD"/>
    <w:rsid w:val="00CF5EC5"/>
    <w:rsid w:val="00D009C3"/>
    <w:rsid w:val="00D01C80"/>
    <w:rsid w:val="00D03E47"/>
    <w:rsid w:val="00D04EB9"/>
    <w:rsid w:val="00D06DBE"/>
    <w:rsid w:val="00D22356"/>
    <w:rsid w:val="00D25721"/>
    <w:rsid w:val="00D33E4D"/>
    <w:rsid w:val="00D37E68"/>
    <w:rsid w:val="00D63F4B"/>
    <w:rsid w:val="00D64440"/>
    <w:rsid w:val="00D85DC4"/>
    <w:rsid w:val="00D91D21"/>
    <w:rsid w:val="00D93A91"/>
    <w:rsid w:val="00D93FBF"/>
    <w:rsid w:val="00DC07B0"/>
    <w:rsid w:val="00DC5E16"/>
    <w:rsid w:val="00DC7566"/>
    <w:rsid w:val="00DD182E"/>
    <w:rsid w:val="00DF337C"/>
    <w:rsid w:val="00E00684"/>
    <w:rsid w:val="00E02E5E"/>
    <w:rsid w:val="00E057E1"/>
    <w:rsid w:val="00E14273"/>
    <w:rsid w:val="00E3149E"/>
    <w:rsid w:val="00E3675A"/>
    <w:rsid w:val="00E374F3"/>
    <w:rsid w:val="00E43209"/>
    <w:rsid w:val="00E50269"/>
    <w:rsid w:val="00E507CA"/>
    <w:rsid w:val="00E62D24"/>
    <w:rsid w:val="00E667F9"/>
    <w:rsid w:val="00E67C68"/>
    <w:rsid w:val="00E728DF"/>
    <w:rsid w:val="00E77606"/>
    <w:rsid w:val="00E77BAF"/>
    <w:rsid w:val="00E806D3"/>
    <w:rsid w:val="00E87475"/>
    <w:rsid w:val="00EA3E8C"/>
    <w:rsid w:val="00EB623E"/>
    <w:rsid w:val="00EC3F1F"/>
    <w:rsid w:val="00ED072E"/>
    <w:rsid w:val="00ED5DF7"/>
    <w:rsid w:val="00EE5FB1"/>
    <w:rsid w:val="00EF0AD0"/>
    <w:rsid w:val="00EF20D1"/>
    <w:rsid w:val="00F01F1E"/>
    <w:rsid w:val="00F14E68"/>
    <w:rsid w:val="00F22AC9"/>
    <w:rsid w:val="00F320AD"/>
    <w:rsid w:val="00F475DA"/>
    <w:rsid w:val="00F47BEC"/>
    <w:rsid w:val="00F550E9"/>
    <w:rsid w:val="00F5690F"/>
    <w:rsid w:val="00F6308C"/>
    <w:rsid w:val="00F647DF"/>
    <w:rsid w:val="00F724B4"/>
    <w:rsid w:val="00F817FB"/>
    <w:rsid w:val="00F818E4"/>
    <w:rsid w:val="00F81C94"/>
    <w:rsid w:val="00FA4F43"/>
    <w:rsid w:val="00FA7751"/>
    <w:rsid w:val="00FB7B4B"/>
    <w:rsid w:val="00FC406C"/>
    <w:rsid w:val="00FC51B2"/>
    <w:rsid w:val="00FD2C27"/>
    <w:rsid w:val="00FD68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F817FB"/>
    <w:rPr>
      <w:sz w:val="24"/>
      <w:szCs w:val="24"/>
      <w:lang w:val="ru-RU" w:eastAsia="ru-RU" w:bidi="ar-SA"/>
    </w:rPr>
  </w:style>
  <w:style w:type="paragraph" w:styleId="Heading3">
    <w:name w:val="heading 3"/>
    <w:basedOn w:val="Normal"/>
    <w:next w:val="Normal"/>
    <w:qFormat/>
    <w:rsid w:val="00F817FB"/>
    <w:pPr>
      <w:keepNext/>
      <w:jc w:val="center"/>
      <w:outlineLvl w:val="2"/>
    </w:pPr>
    <w:rPr>
      <w:sz w:val="28"/>
      <w:lang w:val="uk-UA"/>
    </w:rPr>
  </w:style>
  <w:style w:type="paragraph" w:styleId="Heading5">
    <w:name w:val="heading 5"/>
    <w:basedOn w:val="Normal"/>
    <w:next w:val="Normal"/>
    <w:qFormat/>
    <w:rsid w:val="00F817FB"/>
    <w:pPr>
      <w:keepNext/>
      <w:pBdr>
        <w:top w:val="double" w:sz="12" w:space="1" w:color="auto"/>
      </w:pBdr>
      <w:jc w:val="center"/>
      <w:outlineLvl w:val="4"/>
    </w:pPr>
    <w:rPr>
      <w:rFonts w:eastAsia="Arial Unicode MS"/>
      <w:b/>
      <w:bCs/>
      <w:color w:val="000000"/>
      <w:sz w:val="28"/>
      <w:lang w:val="uk-UA"/>
    </w:rPr>
  </w:style>
  <w:style w:type="paragraph" w:styleId="Heading6">
    <w:name w:val="heading 6"/>
    <w:basedOn w:val="Normal"/>
    <w:next w:val="Normal"/>
    <w:qFormat/>
    <w:rsid w:val="0036062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817FB"/>
    <w:pPr>
      <w:keepNext/>
      <w:jc w:val="center"/>
      <w:outlineLvl w:val="6"/>
    </w:pPr>
    <w:rPr>
      <w:b/>
      <w:bCs/>
      <w:color w:val="000080"/>
      <w:sz w:val="28"/>
      <w:lang w:val="uk-U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F817FB"/>
    <w:pPr>
      <w:ind w:left="-180"/>
      <w:jc w:val="both"/>
    </w:pPr>
    <w:rPr>
      <w:sz w:val="28"/>
      <w:lang w:val="uk-UA"/>
    </w:rPr>
  </w:style>
  <w:style w:type="paragraph" w:styleId="BalloonText">
    <w:name w:val="Balloon Text"/>
    <w:basedOn w:val="Normal"/>
    <w:semiHidden/>
    <w:rsid w:val="00F817F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55288"/>
    <w:pPr>
      <w:spacing w:after="120"/>
    </w:pPr>
  </w:style>
  <w:style w:type="table" w:styleId="TableGrid">
    <w:name w:val="Table Grid"/>
    <w:basedOn w:val="TableNormal"/>
    <w:rsid w:val="00183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32836"/>
    <w:pPr>
      <w:spacing w:before="100" w:beforeAutospacing="1" w:after="100" w:afterAutospacing="1"/>
    </w:pPr>
  </w:style>
  <w:style w:type="paragraph" w:customStyle="1" w:styleId="a">
    <w:name w:val="Знак Знак Знак Знак Знак Знак"/>
    <w:basedOn w:val="Normal"/>
    <w:rsid w:val="00032836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032836"/>
    <w:pPr>
      <w:spacing w:before="100" w:beforeAutospacing="1"/>
      <w:jc w:val="both"/>
    </w:pPr>
    <w:rPr>
      <w:sz w:val="28"/>
      <w:szCs w:val="28"/>
      <w:lang w:val="uk-UA" w:eastAsia="uk-UA"/>
    </w:rPr>
  </w:style>
  <w:style w:type="character" w:styleId="Emphasis">
    <w:name w:val="Emphasis"/>
    <w:qFormat/>
    <w:rsid w:val="00C3638C"/>
    <w:rPr>
      <w:i/>
      <w:iCs/>
    </w:rPr>
  </w:style>
  <w:style w:type="paragraph" w:customStyle="1" w:styleId="a0">
    <w:name w:val="Знак Знак Знак Знак Знак"/>
    <w:basedOn w:val="Normal"/>
    <w:rsid w:val="00420E64"/>
    <w:rPr>
      <w:rFonts w:ascii="Verdana" w:hAnsi="Verdana" w:cs="Verdana"/>
      <w:sz w:val="20"/>
      <w:szCs w:val="20"/>
      <w:lang w:val="en-US" w:eastAsia="en-US"/>
    </w:rPr>
  </w:style>
  <w:style w:type="character" w:customStyle="1" w:styleId="copy-file-field">
    <w:name w:val="copy-file-field"/>
    <w:rsid w:val="00900628"/>
  </w:style>
  <w:style w:type="paragraph" w:styleId="Header">
    <w:name w:val="header"/>
    <w:basedOn w:val="Normal"/>
    <w:link w:val="a1"/>
    <w:uiPriority w:val="99"/>
    <w:rsid w:val="005037A3"/>
    <w:pPr>
      <w:tabs>
        <w:tab w:val="center" w:pos="4819"/>
        <w:tab w:val="right" w:pos="9639"/>
      </w:tabs>
    </w:pPr>
  </w:style>
  <w:style w:type="character" w:customStyle="1" w:styleId="a1">
    <w:name w:val="Верхній колонтитул Знак"/>
    <w:link w:val="Header"/>
    <w:uiPriority w:val="99"/>
    <w:rsid w:val="005037A3"/>
    <w:rPr>
      <w:sz w:val="24"/>
      <w:szCs w:val="24"/>
      <w:lang w:val="ru-RU" w:eastAsia="ru-RU"/>
    </w:rPr>
  </w:style>
  <w:style w:type="paragraph" w:styleId="Footer">
    <w:name w:val="footer"/>
    <w:basedOn w:val="Normal"/>
    <w:link w:val="a2"/>
    <w:rsid w:val="005037A3"/>
    <w:pPr>
      <w:tabs>
        <w:tab w:val="center" w:pos="4819"/>
        <w:tab w:val="right" w:pos="9639"/>
      </w:tabs>
    </w:pPr>
  </w:style>
  <w:style w:type="character" w:customStyle="1" w:styleId="a2">
    <w:name w:val="Нижній колонтитул Знак"/>
    <w:link w:val="Footer"/>
    <w:rsid w:val="005037A3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D1D61-43FA-4C9C-A1A0-62D31F5E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2</Pages>
  <Words>1420</Words>
  <Characters>810</Characters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РДА</Company>
  <LinksUpToDate>false</LinksUpToDate>
  <CharactersWithSpaces>2226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cp:lastPrinted>2025-05-19T07:29:00Z</cp:lastPrinted>
  <dcterms:created xsi:type="dcterms:W3CDTF">2026-07-10T12:25:00Z</dcterms:created>
  <dcterms:modified xsi:type="dcterms:W3CDTF">2026-08-11T13:05:00Z</dcterms:modified>
</cp:coreProperties>
</file>